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12D" w:rsidRPr="000D712D" w:rsidRDefault="000D712D">
      <w:pPr>
        <w:jc w:val="center"/>
        <w:rPr>
          <w:sz w:val="22"/>
          <w:szCs w:val="22"/>
        </w:rPr>
      </w:pPr>
    </w:p>
    <w:p w:rsidR="00810A6E" w:rsidRPr="000D712D" w:rsidRDefault="0092281D">
      <w:pPr>
        <w:jc w:val="center"/>
        <w:rPr>
          <w:b/>
          <w:sz w:val="28"/>
          <w:szCs w:val="28"/>
        </w:rPr>
      </w:pPr>
      <w:r>
        <w:rPr>
          <w:b/>
          <w:sz w:val="28"/>
          <w:szCs w:val="28"/>
        </w:rPr>
        <w:t>SUPPLIES</w:t>
      </w:r>
      <w:r w:rsidR="00810A6E" w:rsidRPr="000D712D">
        <w:rPr>
          <w:b/>
          <w:sz w:val="28"/>
          <w:szCs w:val="28"/>
        </w:rPr>
        <w:t xml:space="preserve"> CONTRACT AWARD NOTICE</w:t>
      </w:r>
    </w:p>
    <w:p w:rsidR="00810A6E" w:rsidRPr="000D712D" w:rsidRDefault="001A2B6F" w:rsidP="001A2B6F">
      <w:pPr>
        <w:jc w:val="center"/>
        <w:rPr>
          <w:sz w:val="22"/>
          <w:szCs w:val="22"/>
        </w:rPr>
      </w:pPr>
      <w:r>
        <w:rPr>
          <w:b/>
          <w:szCs w:val="22"/>
        </w:rPr>
        <w:t>Supply of containers for collecting organic waste</w:t>
      </w:r>
      <w:r w:rsidR="00810A6E" w:rsidRPr="000D712D">
        <w:rPr>
          <w:rStyle w:val="Strong"/>
          <w:sz w:val="22"/>
          <w:szCs w:val="22"/>
        </w:rPr>
        <w:br/>
      </w:r>
      <w:r>
        <w:rPr>
          <w:b/>
        </w:rPr>
        <w:t>Resen The Republic of North Macedonia</w:t>
      </w:r>
    </w:p>
    <w:p w:rsidR="00810A6E" w:rsidRPr="000D712D" w:rsidRDefault="00810A6E">
      <w:pPr>
        <w:ind w:left="709" w:hanging="425"/>
        <w:outlineLvl w:val="0"/>
        <w:rPr>
          <w:rStyle w:val="Strong"/>
          <w:sz w:val="22"/>
          <w:szCs w:val="22"/>
        </w:rPr>
      </w:pPr>
      <w:r w:rsidRPr="000D712D">
        <w:rPr>
          <w:rStyle w:val="Strong"/>
          <w:sz w:val="22"/>
          <w:szCs w:val="22"/>
        </w:rPr>
        <w:t xml:space="preserve">1. </w:t>
      </w:r>
      <w:r w:rsidR="00877CE4">
        <w:rPr>
          <w:rStyle w:val="Strong"/>
          <w:sz w:val="22"/>
          <w:szCs w:val="22"/>
        </w:rPr>
        <w:t>Type of procedure</w:t>
      </w:r>
    </w:p>
    <w:p w:rsidR="00810A6E" w:rsidRPr="000D712D" w:rsidRDefault="001A2B6F">
      <w:pPr>
        <w:pStyle w:val="Blockquote"/>
        <w:ind w:left="284"/>
        <w:rPr>
          <w:sz w:val="22"/>
          <w:szCs w:val="22"/>
        </w:rPr>
      </w:pPr>
      <w:r>
        <w:rPr>
          <w:sz w:val="22"/>
          <w:szCs w:val="22"/>
        </w:rPr>
        <w:t xml:space="preserve">     Single tender</w:t>
      </w:r>
    </w:p>
    <w:p w:rsidR="00810A6E" w:rsidRPr="000D712D" w:rsidRDefault="00810A6E">
      <w:pPr>
        <w:ind w:left="709" w:hanging="425"/>
        <w:outlineLvl w:val="0"/>
        <w:rPr>
          <w:rStyle w:val="Strong"/>
          <w:sz w:val="22"/>
          <w:szCs w:val="22"/>
        </w:rPr>
      </w:pPr>
      <w:r w:rsidRPr="000D712D">
        <w:rPr>
          <w:rStyle w:val="Strong"/>
          <w:sz w:val="22"/>
          <w:szCs w:val="22"/>
        </w:rPr>
        <w:t xml:space="preserve">2. Publication </w:t>
      </w:r>
      <w:r w:rsidR="00877CE4">
        <w:rPr>
          <w:rStyle w:val="Strong"/>
          <w:sz w:val="22"/>
          <w:szCs w:val="22"/>
        </w:rPr>
        <w:t xml:space="preserve">reference and </w:t>
      </w:r>
      <w:r w:rsidRPr="000D712D">
        <w:rPr>
          <w:rStyle w:val="Strong"/>
          <w:sz w:val="22"/>
          <w:szCs w:val="22"/>
        </w:rPr>
        <w:t xml:space="preserve">date of the </w:t>
      </w:r>
      <w:r w:rsidR="00877CE4">
        <w:rPr>
          <w:rStyle w:val="Strong"/>
          <w:sz w:val="22"/>
          <w:szCs w:val="22"/>
        </w:rPr>
        <w:t>contract</w:t>
      </w:r>
      <w:r w:rsidRPr="000D712D">
        <w:rPr>
          <w:rStyle w:val="Strong"/>
          <w:sz w:val="22"/>
          <w:szCs w:val="22"/>
        </w:rPr>
        <w:t xml:space="preserve"> notice</w:t>
      </w:r>
    </w:p>
    <w:p w:rsidR="001A2B6F" w:rsidRPr="001A2B6F" w:rsidRDefault="001A2B6F">
      <w:pPr>
        <w:ind w:left="709" w:hanging="425"/>
        <w:outlineLvl w:val="0"/>
        <w:rPr>
          <w:bCs/>
          <w:sz w:val="22"/>
          <w:szCs w:val="22"/>
        </w:rPr>
      </w:pPr>
      <w:r>
        <w:rPr>
          <w:b/>
          <w:bCs/>
          <w:sz w:val="22"/>
          <w:szCs w:val="22"/>
        </w:rPr>
        <w:t xml:space="preserve">    </w:t>
      </w:r>
      <w:r w:rsidRPr="001A2B6F">
        <w:rPr>
          <w:bCs/>
          <w:sz w:val="22"/>
          <w:szCs w:val="22"/>
        </w:rPr>
        <w:t>CN – SO 2.2 -SC 008/TD1, 26.03.2021</w:t>
      </w:r>
    </w:p>
    <w:p w:rsidR="00810A6E" w:rsidRPr="000D712D" w:rsidRDefault="00810A6E">
      <w:pPr>
        <w:ind w:left="709" w:hanging="425"/>
        <w:outlineLvl w:val="0"/>
        <w:rPr>
          <w:rStyle w:val="Strong"/>
          <w:sz w:val="22"/>
          <w:szCs w:val="22"/>
        </w:rPr>
      </w:pPr>
      <w:r w:rsidRPr="000D712D">
        <w:rPr>
          <w:rStyle w:val="Strong"/>
          <w:sz w:val="22"/>
          <w:szCs w:val="22"/>
        </w:rPr>
        <w:t>3. Lot number and lot title</w:t>
      </w:r>
    </w:p>
    <w:p w:rsidR="00810A6E" w:rsidRPr="000D712D" w:rsidRDefault="001A2B6F">
      <w:pPr>
        <w:pStyle w:val="Blockquote"/>
        <w:ind w:left="284"/>
        <w:rPr>
          <w:sz w:val="22"/>
          <w:szCs w:val="22"/>
        </w:rPr>
      </w:pPr>
      <w:r>
        <w:rPr>
          <w:sz w:val="22"/>
        </w:rPr>
        <w:t xml:space="preserve">     N</w:t>
      </w:r>
      <w:r w:rsidRPr="00F93D1F">
        <w:rPr>
          <w:sz w:val="22"/>
        </w:rPr>
        <w:t>ot divided into lots</w:t>
      </w:r>
    </w:p>
    <w:p w:rsidR="00810A6E" w:rsidRPr="000D712D" w:rsidRDefault="00810A6E">
      <w:pPr>
        <w:ind w:left="709" w:hanging="425"/>
        <w:outlineLvl w:val="0"/>
        <w:rPr>
          <w:rStyle w:val="Strong"/>
          <w:sz w:val="22"/>
          <w:szCs w:val="22"/>
        </w:rPr>
      </w:pPr>
      <w:r w:rsidRPr="000D712D">
        <w:rPr>
          <w:rStyle w:val="Strong"/>
          <w:sz w:val="22"/>
          <w:szCs w:val="22"/>
        </w:rPr>
        <w:t xml:space="preserve">4. Contract </w:t>
      </w:r>
      <w:r w:rsidR="00AE7D74" w:rsidRPr="000D712D">
        <w:rPr>
          <w:rStyle w:val="Strong"/>
          <w:sz w:val="22"/>
          <w:szCs w:val="22"/>
        </w:rPr>
        <w:t xml:space="preserve">number and </w:t>
      </w:r>
      <w:r w:rsidRPr="000D712D">
        <w:rPr>
          <w:rStyle w:val="Strong"/>
          <w:sz w:val="22"/>
          <w:szCs w:val="22"/>
        </w:rPr>
        <w:t>value</w:t>
      </w:r>
    </w:p>
    <w:p w:rsidR="009347B4" w:rsidRPr="00204689" w:rsidRDefault="00E13727" w:rsidP="00BE1BC8">
      <w:pPr>
        <w:pStyle w:val="Blockquote"/>
        <w:spacing w:before="120" w:after="120"/>
        <w:ind w:left="426"/>
        <w:jc w:val="both"/>
        <w:rPr>
          <w:sz w:val="22"/>
          <w:szCs w:val="22"/>
        </w:rPr>
      </w:pPr>
      <w:r w:rsidRPr="001A2B6F">
        <w:rPr>
          <w:bCs/>
          <w:sz w:val="22"/>
          <w:szCs w:val="22"/>
        </w:rPr>
        <w:t>CN – SO 2.2 -SC 008/TD1</w:t>
      </w:r>
      <w:r>
        <w:rPr>
          <w:bCs/>
          <w:sz w:val="22"/>
          <w:szCs w:val="22"/>
        </w:rPr>
        <w:t xml:space="preserve">/13,  </w:t>
      </w:r>
      <w:r w:rsidR="001A2B6F">
        <w:rPr>
          <w:sz w:val="22"/>
          <w:szCs w:val="22"/>
        </w:rPr>
        <w:t xml:space="preserve">EUR </w:t>
      </w:r>
      <w:r w:rsidR="00AC4543">
        <w:rPr>
          <w:sz w:val="22"/>
          <w:szCs w:val="22"/>
        </w:rPr>
        <w:t>1</w:t>
      </w:r>
      <w:r w:rsidR="001A2B6F">
        <w:rPr>
          <w:sz w:val="22"/>
          <w:szCs w:val="22"/>
        </w:rPr>
        <w:t>3.</w:t>
      </w:r>
      <w:r w:rsidR="00AC4543">
        <w:rPr>
          <w:sz w:val="22"/>
          <w:szCs w:val="22"/>
        </w:rPr>
        <w:t>7</w:t>
      </w:r>
      <w:r w:rsidR="001A2B6F">
        <w:rPr>
          <w:sz w:val="22"/>
          <w:szCs w:val="22"/>
        </w:rPr>
        <w:t>00,00</w:t>
      </w:r>
    </w:p>
    <w:p w:rsidR="00810A6E" w:rsidRPr="000D712D" w:rsidRDefault="00810A6E">
      <w:pPr>
        <w:ind w:left="709" w:hanging="425"/>
        <w:outlineLvl w:val="0"/>
        <w:rPr>
          <w:rStyle w:val="Strong"/>
          <w:sz w:val="22"/>
          <w:szCs w:val="22"/>
        </w:rPr>
      </w:pPr>
      <w:r w:rsidRPr="000D712D">
        <w:rPr>
          <w:rStyle w:val="Strong"/>
          <w:sz w:val="22"/>
          <w:szCs w:val="22"/>
        </w:rPr>
        <w:t>5. Date of award of the contract</w:t>
      </w:r>
    </w:p>
    <w:p w:rsidR="00810A6E" w:rsidRPr="000D712D" w:rsidRDefault="001A2B6F">
      <w:pPr>
        <w:pStyle w:val="Blockquote"/>
        <w:ind w:left="284"/>
        <w:rPr>
          <w:sz w:val="22"/>
          <w:szCs w:val="22"/>
        </w:rPr>
      </w:pPr>
      <w:r>
        <w:rPr>
          <w:sz w:val="22"/>
          <w:szCs w:val="22"/>
        </w:rPr>
        <w:t xml:space="preserve">     23.04.2021</w:t>
      </w:r>
    </w:p>
    <w:p w:rsidR="00810A6E" w:rsidRPr="000D712D" w:rsidRDefault="00810A6E">
      <w:pPr>
        <w:ind w:left="709" w:hanging="425"/>
        <w:outlineLvl w:val="0"/>
        <w:rPr>
          <w:rStyle w:val="Strong"/>
          <w:sz w:val="22"/>
          <w:szCs w:val="22"/>
        </w:rPr>
      </w:pPr>
      <w:r w:rsidRPr="000D712D">
        <w:rPr>
          <w:rStyle w:val="Strong"/>
          <w:sz w:val="22"/>
          <w:szCs w:val="22"/>
        </w:rPr>
        <w:t>6. Number of tenders received</w:t>
      </w:r>
    </w:p>
    <w:p w:rsidR="00810A6E" w:rsidRPr="000D712D" w:rsidRDefault="001A2B6F">
      <w:pPr>
        <w:pStyle w:val="Blockquote"/>
        <w:ind w:left="284"/>
        <w:rPr>
          <w:sz w:val="22"/>
          <w:szCs w:val="22"/>
        </w:rPr>
      </w:pPr>
      <w:r>
        <w:rPr>
          <w:sz w:val="22"/>
          <w:szCs w:val="22"/>
        </w:rPr>
        <w:t xml:space="preserve">     1 (one) tender received</w:t>
      </w:r>
    </w:p>
    <w:p w:rsidR="00810A6E" w:rsidRPr="000D712D" w:rsidRDefault="00810A6E">
      <w:pPr>
        <w:ind w:left="709" w:hanging="425"/>
        <w:outlineLvl w:val="0"/>
        <w:rPr>
          <w:rStyle w:val="Strong"/>
          <w:sz w:val="22"/>
          <w:szCs w:val="22"/>
        </w:rPr>
      </w:pPr>
      <w:r w:rsidRPr="000D712D">
        <w:rPr>
          <w:rStyle w:val="Strong"/>
          <w:sz w:val="22"/>
          <w:szCs w:val="22"/>
        </w:rPr>
        <w:t>7. Name</w:t>
      </w:r>
      <w:r w:rsidR="00AE7D74" w:rsidRPr="000D712D">
        <w:rPr>
          <w:rStyle w:val="Strong"/>
          <w:sz w:val="22"/>
          <w:szCs w:val="22"/>
        </w:rPr>
        <w:t>,</w:t>
      </w:r>
      <w:r w:rsidRPr="000D712D">
        <w:rPr>
          <w:rStyle w:val="Strong"/>
          <w:sz w:val="22"/>
          <w:szCs w:val="22"/>
        </w:rPr>
        <w:t xml:space="preserve"> address </w:t>
      </w:r>
      <w:r w:rsidR="00AE7D74" w:rsidRPr="000D712D">
        <w:rPr>
          <w:rStyle w:val="Strong"/>
          <w:sz w:val="22"/>
          <w:szCs w:val="22"/>
        </w:rPr>
        <w:t xml:space="preserve">and nationality </w:t>
      </w:r>
      <w:r w:rsidRPr="000D712D">
        <w:rPr>
          <w:rStyle w:val="Strong"/>
          <w:sz w:val="22"/>
          <w:szCs w:val="22"/>
        </w:rPr>
        <w:t>of successful tenderer</w:t>
      </w:r>
    </w:p>
    <w:p w:rsidR="001A2B6F" w:rsidRDefault="001A2B6F" w:rsidP="001A2B6F">
      <w:pPr>
        <w:spacing w:before="240" w:after="0"/>
        <w:rPr>
          <w:sz w:val="22"/>
          <w:szCs w:val="22"/>
          <w:lang w:val="en-GB"/>
        </w:rPr>
      </w:pPr>
      <w:r>
        <w:rPr>
          <w:sz w:val="22"/>
          <w:szCs w:val="22"/>
          <w:lang w:val="en-GB"/>
        </w:rPr>
        <w:t xml:space="preserve">         Alki Alelsandar Dooel</w:t>
      </w:r>
    </w:p>
    <w:p w:rsidR="001A2B6F" w:rsidRPr="000514D0" w:rsidRDefault="001A2B6F" w:rsidP="001A2B6F">
      <w:pPr>
        <w:spacing w:before="0" w:after="0"/>
        <w:ind w:left="476"/>
        <w:jc w:val="both"/>
        <w:rPr>
          <w:sz w:val="22"/>
          <w:szCs w:val="22"/>
          <w:lang w:val="en-GB"/>
        </w:rPr>
      </w:pPr>
      <w:r w:rsidRPr="000514D0">
        <w:rPr>
          <w:sz w:val="22"/>
          <w:szCs w:val="22"/>
          <w:lang w:val="en-GB"/>
        </w:rPr>
        <w:t>Bul. “Jane Sandanski” No.107/1-16</w:t>
      </w:r>
    </w:p>
    <w:p w:rsidR="001A2B6F" w:rsidRPr="000514D0" w:rsidRDefault="001A2B6F" w:rsidP="001A2B6F">
      <w:pPr>
        <w:spacing w:before="0" w:after="0"/>
        <w:ind w:left="476"/>
        <w:jc w:val="both"/>
        <w:rPr>
          <w:sz w:val="22"/>
          <w:szCs w:val="22"/>
          <w:lang w:val="en-GB"/>
        </w:rPr>
      </w:pPr>
      <w:r w:rsidRPr="000514D0">
        <w:rPr>
          <w:sz w:val="22"/>
          <w:szCs w:val="22"/>
          <w:lang w:val="en-GB"/>
        </w:rPr>
        <w:t>1000 Skopje</w:t>
      </w:r>
    </w:p>
    <w:p w:rsidR="001A2B6F" w:rsidRPr="000514D0" w:rsidRDefault="001A2B6F" w:rsidP="001A2B6F">
      <w:pPr>
        <w:spacing w:before="0" w:after="0"/>
        <w:ind w:left="476"/>
        <w:jc w:val="both"/>
        <w:rPr>
          <w:sz w:val="22"/>
          <w:szCs w:val="22"/>
          <w:lang w:val="en-GB"/>
        </w:rPr>
      </w:pPr>
      <w:r w:rsidRPr="000514D0">
        <w:rPr>
          <w:sz w:val="22"/>
          <w:szCs w:val="22"/>
          <w:lang w:val="en-GB"/>
        </w:rPr>
        <w:t>Republic of North Macedonia</w:t>
      </w:r>
    </w:p>
    <w:p w:rsidR="00AE7D74" w:rsidRPr="000D712D" w:rsidRDefault="00822AF7" w:rsidP="00AE7D74">
      <w:pPr>
        <w:pStyle w:val="Blockquote"/>
        <w:rPr>
          <w:b/>
          <w:sz w:val="22"/>
          <w:szCs w:val="22"/>
        </w:rPr>
      </w:pPr>
      <w:r w:rsidRPr="000D712D">
        <w:rPr>
          <w:b/>
          <w:sz w:val="22"/>
          <w:szCs w:val="22"/>
        </w:rPr>
        <w:t>8</w:t>
      </w:r>
      <w:r w:rsidR="00AE7D74" w:rsidRPr="000D712D">
        <w:rPr>
          <w:b/>
          <w:sz w:val="22"/>
          <w:szCs w:val="22"/>
        </w:rPr>
        <w:t>. Duration of contract</w:t>
      </w:r>
    </w:p>
    <w:p w:rsidR="00AE7D74" w:rsidRPr="000D712D" w:rsidRDefault="001A2B6F" w:rsidP="001A2B6F">
      <w:pPr>
        <w:pStyle w:val="Blockquote"/>
        <w:ind w:left="504"/>
        <w:rPr>
          <w:sz w:val="22"/>
          <w:szCs w:val="22"/>
        </w:rPr>
      </w:pPr>
      <w:r>
        <w:rPr>
          <w:sz w:val="22"/>
          <w:szCs w:val="22"/>
        </w:rPr>
        <w:t>45 days</w:t>
      </w:r>
    </w:p>
    <w:p w:rsidR="00AE7D74" w:rsidRDefault="00822AF7" w:rsidP="00AE7D74">
      <w:pPr>
        <w:pStyle w:val="Blockquote"/>
        <w:rPr>
          <w:b/>
          <w:sz w:val="22"/>
          <w:szCs w:val="22"/>
        </w:rPr>
      </w:pPr>
      <w:r w:rsidRPr="000D712D">
        <w:rPr>
          <w:b/>
          <w:sz w:val="22"/>
          <w:szCs w:val="22"/>
        </w:rPr>
        <w:t>9.</w:t>
      </w:r>
      <w:r w:rsidR="00AE7D74" w:rsidRPr="000D712D">
        <w:rPr>
          <w:b/>
          <w:sz w:val="22"/>
          <w:szCs w:val="22"/>
        </w:rPr>
        <w:t xml:space="preserve"> Contracting </w:t>
      </w:r>
      <w:r w:rsidR="00BE49B3">
        <w:rPr>
          <w:b/>
          <w:sz w:val="22"/>
          <w:szCs w:val="22"/>
        </w:rPr>
        <w:t>a</w:t>
      </w:r>
      <w:r w:rsidR="00AE7D74" w:rsidRPr="000D712D">
        <w:rPr>
          <w:b/>
          <w:sz w:val="22"/>
          <w:szCs w:val="22"/>
        </w:rPr>
        <w:t xml:space="preserve">uthority </w:t>
      </w:r>
    </w:p>
    <w:p w:rsidR="001A2B6F" w:rsidRPr="00B829D5" w:rsidRDefault="001A2B6F" w:rsidP="001A2B6F">
      <w:pPr>
        <w:snapToGrid w:val="0"/>
        <w:spacing w:before="0" w:after="0"/>
        <w:ind w:left="518"/>
        <w:jc w:val="both"/>
        <w:rPr>
          <w:sz w:val="22"/>
          <w:szCs w:val="22"/>
          <w:lang w:val="en-GB"/>
        </w:rPr>
      </w:pPr>
      <w:r w:rsidRPr="00B829D5">
        <w:rPr>
          <w:sz w:val="22"/>
          <w:szCs w:val="22"/>
          <w:lang w:val="en-GB"/>
        </w:rPr>
        <w:t>Public Communal Enterprise “Proleter”</w:t>
      </w:r>
    </w:p>
    <w:p w:rsidR="001A2B6F" w:rsidRPr="00B829D5" w:rsidRDefault="001A2B6F" w:rsidP="001A2B6F">
      <w:pPr>
        <w:snapToGrid w:val="0"/>
        <w:spacing w:before="0" w:after="0"/>
        <w:ind w:left="518"/>
        <w:jc w:val="both"/>
        <w:rPr>
          <w:sz w:val="22"/>
          <w:szCs w:val="22"/>
          <w:lang w:val="en-GB"/>
        </w:rPr>
      </w:pPr>
      <w:r w:rsidRPr="00B829D5">
        <w:rPr>
          <w:sz w:val="22"/>
          <w:szCs w:val="22"/>
          <w:lang w:val="en-GB"/>
        </w:rPr>
        <w:t>St. ”Obikolna” 22, 7310 Resen</w:t>
      </w:r>
    </w:p>
    <w:p w:rsidR="001A2B6F" w:rsidRPr="00B829D5" w:rsidRDefault="001A2B6F" w:rsidP="001A2B6F">
      <w:pPr>
        <w:snapToGrid w:val="0"/>
        <w:spacing w:before="0" w:after="0"/>
        <w:ind w:left="532"/>
        <w:jc w:val="both"/>
        <w:rPr>
          <w:sz w:val="22"/>
          <w:szCs w:val="22"/>
          <w:lang w:val="en-GB"/>
        </w:rPr>
      </w:pPr>
      <w:r w:rsidRPr="00B829D5">
        <w:rPr>
          <w:sz w:val="22"/>
          <w:szCs w:val="22"/>
          <w:lang w:val="en-GB"/>
        </w:rPr>
        <w:t>Republic of North Macedonia</w:t>
      </w:r>
    </w:p>
    <w:p w:rsidR="00AE7D74" w:rsidRPr="00CB2CF6" w:rsidRDefault="00AE7D74" w:rsidP="00CB2CF6">
      <w:pPr>
        <w:pStyle w:val="Blockquote"/>
        <w:ind w:left="851" w:hanging="567"/>
        <w:rPr>
          <w:b/>
          <w:sz w:val="22"/>
          <w:szCs w:val="22"/>
        </w:rPr>
      </w:pPr>
      <w:r w:rsidRPr="00CB2CF6">
        <w:rPr>
          <w:b/>
        </w:rPr>
        <w:t>1</w:t>
      </w:r>
      <w:r w:rsidR="00822AF7" w:rsidRPr="00CB2CF6">
        <w:rPr>
          <w:b/>
        </w:rPr>
        <w:t>0</w:t>
      </w:r>
      <w:r w:rsidRPr="00CB2CF6">
        <w:rPr>
          <w:b/>
        </w:rPr>
        <w:t xml:space="preserve">. </w:t>
      </w:r>
      <w:r w:rsidRPr="00CB2CF6">
        <w:rPr>
          <w:b/>
        </w:rPr>
        <w:tab/>
        <w:t>Legal basis</w:t>
      </w:r>
    </w:p>
    <w:p w:rsidR="001A2B6F" w:rsidRPr="00EA0609" w:rsidRDefault="001A2B6F" w:rsidP="001A2B6F">
      <w:pPr>
        <w:ind w:left="426"/>
        <w:jc w:val="both"/>
        <w:rPr>
          <w:sz w:val="22"/>
          <w:szCs w:val="22"/>
          <w:lang w:val="en-GB"/>
        </w:rPr>
      </w:pPr>
      <w:r w:rsidRPr="00B86A0F">
        <w:rPr>
          <w:sz w:val="22"/>
          <w:szCs w:val="22"/>
          <w:lang w:val="en-GB"/>
        </w:rPr>
        <w:t xml:space="preserve">Regulation (EU) No 236/2014 of the European Parliament and of the Council of 11 March 2014 laying down common rules and procedures for the implementation of the Union's instruments for financing external action and Regulation (EU) No 231/2014 of the European Parliament and of the </w:t>
      </w:r>
      <w:r w:rsidRPr="00B86A0F">
        <w:rPr>
          <w:sz w:val="22"/>
          <w:szCs w:val="22"/>
          <w:lang w:val="en-GB"/>
        </w:rPr>
        <w:lastRenderedPageBreak/>
        <w:t>Council of 11 March 2014 establishing an Instrument for Pre-accession Assistance (IPA II); Commission Implementing Regulation (EU) No 447/2014 of 2 May 2014 on the specific rules for implementing Regulation (EU) No 231/2014 of the European Parliament and of the Council of 11th March 2014 establishing an Instrument for Pre-accession Assistance (IPA II) - See Annex A2 of the practical guide.</w:t>
      </w:r>
    </w:p>
    <w:sectPr w:rsidR="001A2B6F" w:rsidRPr="00EA0609" w:rsidSect="001A2B6F">
      <w:headerReference w:type="default" r:id="rId7"/>
      <w:footerReference w:type="default" r:id="rId8"/>
      <w:pgSz w:w="12240" w:h="15840"/>
      <w:pgMar w:top="1440" w:right="1440" w:bottom="1440" w:left="1440" w:header="709" w:footer="55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165" w:rsidRDefault="00E17165">
      <w:r>
        <w:separator/>
      </w:r>
    </w:p>
  </w:endnote>
  <w:endnote w:type="continuationSeparator" w:id="1">
    <w:p w:rsidR="00E17165" w:rsidRDefault="00E171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5CC" w:rsidRPr="00F075CC" w:rsidRDefault="00897325" w:rsidP="00F075CC">
    <w:pPr>
      <w:widowControl/>
      <w:tabs>
        <w:tab w:val="right" w:pos="9214"/>
      </w:tabs>
      <w:spacing w:before="0" w:after="0"/>
      <w:ind w:right="5"/>
      <w:rPr>
        <w:sz w:val="18"/>
        <w:szCs w:val="18"/>
        <w:lang w:val="en-GB"/>
      </w:rPr>
    </w:pPr>
    <w:r>
      <w:rPr>
        <w:b/>
        <w:sz w:val="18"/>
        <w:lang w:val="en-GB"/>
      </w:rPr>
      <w:t>July 2019</w:t>
    </w:r>
    <w:bookmarkStart w:id="0" w:name="_GoBack"/>
    <w:bookmarkEnd w:id="0"/>
    <w:r w:rsidR="00F075CC" w:rsidRPr="00F075CC">
      <w:rPr>
        <w:b/>
        <w:sz w:val="18"/>
        <w:szCs w:val="18"/>
        <w:lang w:val="en-GB"/>
      </w:rPr>
      <w:tab/>
    </w:r>
    <w:r w:rsidR="00F075CC" w:rsidRPr="00F075CC">
      <w:rPr>
        <w:sz w:val="18"/>
        <w:szCs w:val="18"/>
        <w:lang w:val="en-GB"/>
      </w:rPr>
      <w:t xml:space="preserve">Page </w:t>
    </w:r>
    <w:r w:rsidR="002941EE" w:rsidRPr="00F075CC">
      <w:rPr>
        <w:sz w:val="18"/>
        <w:szCs w:val="18"/>
        <w:lang w:val="en-GB"/>
      </w:rPr>
      <w:fldChar w:fldCharType="begin"/>
    </w:r>
    <w:r w:rsidR="00F075CC" w:rsidRPr="00F075CC">
      <w:rPr>
        <w:sz w:val="18"/>
        <w:szCs w:val="18"/>
        <w:lang w:val="en-GB"/>
      </w:rPr>
      <w:instrText xml:space="preserve"> PAGE </w:instrText>
    </w:r>
    <w:r w:rsidR="002941EE" w:rsidRPr="00F075CC">
      <w:rPr>
        <w:sz w:val="18"/>
        <w:szCs w:val="18"/>
        <w:lang w:val="en-GB"/>
      </w:rPr>
      <w:fldChar w:fldCharType="separate"/>
    </w:r>
    <w:r w:rsidR="00E13727">
      <w:rPr>
        <w:noProof/>
        <w:sz w:val="18"/>
        <w:szCs w:val="18"/>
        <w:lang w:val="en-GB"/>
      </w:rPr>
      <w:t>1</w:t>
    </w:r>
    <w:r w:rsidR="002941EE" w:rsidRPr="00F075CC">
      <w:rPr>
        <w:sz w:val="18"/>
        <w:szCs w:val="18"/>
        <w:lang w:val="en-GB"/>
      </w:rPr>
      <w:fldChar w:fldCharType="end"/>
    </w:r>
    <w:r w:rsidR="00F075CC" w:rsidRPr="00F075CC">
      <w:rPr>
        <w:sz w:val="18"/>
        <w:szCs w:val="18"/>
        <w:lang w:val="en-GB"/>
      </w:rPr>
      <w:t xml:space="preserve"> of </w:t>
    </w:r>
    <w:r w:rsidR="002941EE" w:rsidRPr="00F075CC">
      <w:rPr>
        <w:sz w:val="18"/>
        <w:szCs w:val="18"/>
        <w:lang w:val="en-GB"/>
      </w:rPr>
      <w:fldChar w:fldCharType="begin"/>
    </w:r>
    <w:r w:rsidR="00F075CC" w:rsidRPr="00F075CC">
      <w:rPr>
        <w:sz w:val="18"/>
        <w:szCs w:val="18"/>
        <w:lang w:val="en-GB"/>
      </w:rPr>
      <w:instrText xml:space="preserve"> NUMPAGES </w:instrText>
    </w:r>
    <w:r w:rsidR="002941EE" w:rsidRPr="00F075CC">
      <w:rPr>
        <w:sz w:val="18"/>
        <w:szCs w:val="18"/>
        <w:lang w:val="en-GB"/>
      </w:rPr>
      <w:fldChar w:fldCharType="separate"/>
    </w:r>
    <w:r w:rsidR="00E13727">
      <w:rPr>
        <w:noProof/>
        <w:sz w:val="18"/>
        <w:szCs w:val="18"/>
        <w:lang w:val="en-GB"/>
      </w:rPr>
      <w:t>2</w:t>
    </w:r>
    <w:r w:rsidR="002941EE" w:rsidRPr="00F075CC">
      <w:rPr>
        <w:sz w:val="18"/>
        <w:szCs w:val="18"/>
        <w:lang w:val="en-GB"/>
      </w:rPr>
      <w:fldChar w:fldCharType="end"/>
    </w:r>
  </w:p>
  <w:p w:rsidR="00810A6E" w:rsidRPr="00D02B28" w:rsidRDefault="002941EE" w:rsidP="00F075CC">
    <w:pPr>
      <w:widowControl/>
      <w:spacing w:before="0" w:after="0"/>
      <w:rPr>
        <w:lang w:val="en-GB"/>
      </w:rPr>
    </w:pPr>
    <w:r w:rsidRPr="00F075CC">
      <w:rPr>
        <w:sz w:val="18"/>
        <w:szCs w:val="18"/>
        <w:lang w:val="en-GB"/>
      </w:rPr>
      <w:fldChar w:fldCharType="begin"/>
    </w:r>
    <w:r w:rsidR="00F075CC" w:rsidRPr="00F075CC">
      <w:rPr>
        <w:sz w:val="18"/>
        <w:szCs w:val="18"/>
        <w:lang w:val="en-GB"/>
      </w:rPr>
      <w:instrText xml:space="preserve"> FILENAME </w:instrText>
    </w:r>
    <w:r w:rsidRPr="00F075CC">
      <w:rPr>
        <w:sz w:val="18"/>
        <w:szCs w:val="18"/>
        <w:lang w:val="en-GB"/>
      </w:rPr>
      <w:fldChar w:fldCharType="separate"/>
    </w:r>
    <w:r w:rsidR="00315481">
      <w:rPr>
        <w:noProof/>
        <w:sz w:val="18"/>
        <w:szCs w:val="18"/>
        <w:lang w:val="en-GB"/>
      </w:rPr>
      <w:t>c9b_awardnotice_en.docx</w:t>
    </w:r>
    <w:r w:rsidRPr="00F075CC">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165" w:rsidRDefault="00E17165">
      <w:r>
        <w:separator/>
      </w:r>
    </w:p>
  </w:footnote>
  <w:footnote w:type="continuationSeparator" w:id="1">
    <w:p w:rsidR="00E17165" w:rsidRDefault="00E171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8D9" w:rsidRDefault="001A2B6F">
    <w:pPr>
      <w:pStyle w:val="Header"/>
    </w:pPr>
    <w:r w:rsidRPr="001A2B6F">
      <w:rPr>
        <w:noProof/>
        <w:lang w:val="en-GB" w:eastAsia="en-GB"/>
      </w:rPr>
      <w:drawing>
        <wp:inline distT="0" distB="0" distL="0" distR="0">
          <wp:extent cx="695325" cy="695325"/>
          <wp:effectExtent l="19050" t="0" r="9525" b="0"/>
          <wp:docPr id="15" name="Picture 0" descr="PROLETER_ΤΟΥ_ΡΕΣΕ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LETER_ΤΟΥ_ΡΕΣΕΝ.jpg"/>
                  <pic:cNvPicPr/>
                </pic:nvPicPr>
                <pic:blipFill>
                  <a:blip r:embed="rId1"/>
                  <a:stretch>
                    <a:fillRect/>
                  </a:stretch>
                </pic:blipFill>
                <pic:spPr>
                  <a:xfrm>
                    <a:off x="0" y="0"/>
                    <a:ext cx="694637" cy="694637"/>
                  </a:xfrm>
                  <a:prstGeom prst="rect">
                    <a:avLst/>
                  </a:prstGeom>
                </pic:spPr>
              </pic:pic>
            </a:graphicData>
          </a:graphic>
        </wp:inline>
      </w:drawing>
    </w:r>
    <w:r w:rsidRPr="001A2B6F">
      <w:rPr>
        <w:noProof/>
        <w:lang w:val="en-GB" w:eastAsia="en-GB"/>
      </w:rPr>
      <w:drawing>
        <wp:inline distT="0" distB="0" distL="0" distR="0">
          <wp:extent cx="2818438" cy="695325"/>
          <wp:effectExtent l="19050" t="0" r="962"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6698" cy="699830"/>
                  </a:xfrm>
                  <a:prstGeom prst="rect">
                    <a:avLst/>
                  </a:prstGeom>
                  <a:noFill/>
                </pic:spPr>
              </pic:pic>
            </a:graphicData>
          </a:graphic>
        </wp:inline>
      </w:drawing>
    </w:r>
    <w:r>
      <w:t xml:space="preserve"> </w:t>
    </w:r>
    <w:r w:rsidRPr="001A2B6F">
      <w:rPr>
        <w:noProof/>
        <w:lang w:val="en-GB" w:eastAsia="en-GB"/>
      </w:rPr>
      <w:drawing>
        <wp:inline distT="0" distB="0" distL="0" distR="0">
          <wp:extent cx="1914525" cy="552450"/>
          <wp:effectExtent l="19050" t="0" r="9525" b="0"/>
          <wp:docPr id="17" name="Picture 4" descr="less-waste-ii-v2-ff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waste-ii-v2-ffoter.png"/>
                  <pic:cNvPicPr/>
                </pic:nvPicPr>
                <pic:blipFill>
                  <a:blip r:embed="rId3"/>
                  <a:stretch>
                    <a:fillRect/>
                  </a:stretch>
                </pic:blipFill>
                <pic:spPr>
                  <a:xfrm>
                    <a:off x="0" y="0"/>
                    <a:ext cx="1914525" cy="5524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8"/>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467624"/>
    <w:rsid w:val="0000046A"/>
    <w:rsid w:val="0004567D"/>
    <w:rsid w:val="0008681F"/>
    <w:rsid w:val="000D4AD4"/>
    <w:rsid w:val="000D712D"/>
    <w:rsid w:val="0019719C"/>
    <w:rsid w:val="001A2B6F"/>
    <w:rsid w:val="001B097A"/>
    <w:rsid w:val="001B2813"/>
    <w:rsid w:val="001C132D"/>
    <w:rsid w:val="00207784"/>
    <w:rsid w:val="00233766"/>
    <w:rsid w:val="00254C87"/>
    <w:rsid w:val="00293A3F"/>
    <w:rsid w:val="002941EE"/>
    <w:rsid w:val="002D48D6"/>
    <w:rsid w:val="002D5455"/>
    <w:rsid w:val="002E6A8E"/>
    <w:rsid w:val="00315481"/>
    <w:rsid w:val="00352080"/>
    <w:rsid w:val="00374F88"/>
    <w:rsid w:val="003811EE"/>
    <w:rsid w:val="003F6495"/>
    <w:rsid w:val="00467624"/>
    <w:rsid w:val="004E0893"/>
    <w:rsid w:val="0050457B"/>
    <w:rsid w:val="00564E89"/>
    <w:rsid w:val="005767DD"/>
    <w:rsid w:val="005C529F"/>
    <w:rsid w:val="005D4331"/>
    <w:rsid w:val="0066063A"/>
    <w:rsid w:val="006865BB"/>
    <w:rsid w:val="006A267F"/>
    <w:rsid w:val="006A685B"/>
    <w:rsid w:val="00703B5E"/>
    <w:rsid w:val="00703D8F"/>
    <w:rsid w:val="00735AE7"/>
    <w:rsid w:val="007435F0"/>
    <w:rsid w:val="007748DD"/>
    <w:rsid w:val="0078569F"/>
    <w:rsid w:val="007A05A8"/>
    <w:rsid w:val="007B183D"/>
    <w:rsid w:val="007C4B6E"/>
    <w:rsid w:val="007F7527"/>
    <w:rsid w:val="00810A6E"/>
    <w:rsid w:val="00817926"/>
    <w:rsid w:val="00822AF7"/>
    <w:rsid w:val="00851F7D"/>
    <w:rsid w:val="00857F48"/>
    <w:rsid w:val="00864687"/>
    <w:rsid w:val="00877CE4"/>
    <w:rsid w:val="00883912"/>
    <w:rsid w:val="0088476E"/>
    <w:rsid w:val="00897325"/>
    <w:rsid w:val="0092281D"/>
    <w:rsid w:val="009347B4"/>
    <w:rsid w:val="009D28EC"/>
    <w:rsid w:val="009E0B83"/>
    <w:rsid w:val="009E23A5"/>
    <w:rsid w:val="009F6432"/>
    <w:rsid w:val="009F6594"/>
    <w:rsid w:val="00A34FE4"/>
    <w:rsid w:val="00A64DBF"/>
    <w:rsid w:val="00A9302A"/>
    <w:rsid w:val="00AA23B0"/>
    <w:rsid w:val="00AB59AB"/>
    <w:rsid w:val="00AC1C2D"/>
    <w:rsid w:val="00AC4543"/>
    <w:rsid w:val="00AE7D74"/>
    <w:rsid w:val="00B604BD"/>
    <w:rsid w:val="00B608ED"/>
    <w:rsid w:val="00B66960"/>
    <w:rsid w:val="00BB01D3"/>
    <w:rsid w:val="00BD6EF2"/>
    <w:rsid w:val="00BE1BC8"/>
    <w:rsid w:val="00BE49B3"/>
    <w:rsid w:val="00C55650"/>
    <w:rsid w:val="00CB2CF6"/>
    <w:rsid w:val="00CB5641"/>
    <w:rsid w:val="00CE2A3B"/>
    <w:rsid w:val="00CE32E2"/>
    <w:rsid w:val="00D02B28"/>
    <w:rsid w:val="00D56E3F"/>
    <w:rsid w:val="00D812DF"/>
    <w:rsid w:val="00DA4CBA"/>
    <w:rsid w:val="00DB14B3"/>
    <w:rsid w:val="00DB5155"/>
    <w:rsid w:val="00DD28D9"/>
    <w:rsid w:val="00DD7607"/>
    <w:rsid w:val="00E00F3E"/>
    <w:rsid w:val="00E07E80"/>
    <w:rsid w:val="00E13727"/>
    <w:rsid w:val="00E17165"/>
    <w:rsid w:val="00E31D1E"/>
    <w:rsid w:val="00E43500"/>
    <w:rsid w:val="00E55682"/>
    <w:rsid w:val="00E62710"/>
    <w:rsid w:val="00E62D35"/>
    <w:rsid w:val="00E82BCF"/>
    <w:rsid w:val="00ED46F2"/>
    <w:rsid w:val="00EF0948"/>
    <w:rsid w:val="00F075CC"/>
    <w:rsid w:val="00F12C34"/>
    <w:rsid w:val="00F176FA"/>
    <w:rsid w:val="00F2683E"/>
    <w:rsid w:val="00F321C1"/>
    <w:rsid w:val="00F703DF"/>
    <w:rsid w:val="00F743E1"/>
    <w:rsid w:val="00FD7344"/>
    <w:rsid w:val="00FE072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4FE4"/>
    <w:pPr>
      <w:widowControl w:val="0"/>
      <w:spacing w:before="100" w:after="100"/>
    </w:pPr>
    <w:rP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A34FE4"/>
    <w:pPr>
      <w:spacing w:before="0" w:after="0"/>
    </w:pPr>
  </w:style>
  <w:style w:type="paragraph" w:customStyle="1" w:styleId="DefinitionList">
    <w:name w:val="Definition List"/>
    <w:basedOn w:val="Normal"/>
    <w:next w:val="DefinitionTerm"/>
    <w:rsid w:val="00A34FE4"/>
    <w:pPr>
      <w:spacing w:before="0" w:after="0"/>
      <w:ind w:left="360"/>
    </w:pPr>
  </w:style>
  <w:style w:type="character" w:customStyle="1" w:styleId="Definition">
    <w:name w:val="Definition"/>
    <w:rsid w:val="00A34FE4"/>
    <w:rPr>
      <w:i/>
    </w:rPr>
  </w:style>
  <w:style w:type="paragraph" w:customStyle="1" w:styleId="H1">
    <w:name w:val="H1"/>
    <w:basedOn w:val="Normal"/>
    <w:next w:val="Normal"/>
    <w:rsid w:val="00A34FE4"/>
    <w:pPr>
      <w:keepNext/>
      <w:outlineLvl w:val="1"/>
    </w:pPr>
    <w:rPr>
      <w:b/>
      <w:kern w:val="36"/>
      <w:sz w:val="48"/>
    </w:rPr>
  </w:style>
  <w:style w:type="paragraph" w:customStyle="1" w:styleId="H2">
    <w:name w:val="H2"/>
    <w:basedOn w:val="Normal"/>
    <w:next w:val="Normal"/>
    <w:rsid w:val="00A34FE4"/>
    <w:pPr>
      <w:keepNext/>
      <w:outlineLvl w:val="2"/>
    </w:pPr>
    <w:rPr>
      <w:b/>
      <w:sz w:val="36"/>
    </w:rPr>
  </w:style>
  <w:style w:type="paragraph" w:customStyle="1" w:styleId="H3">
    <w:name w:val="H3"/>
    <w:basedOn w:val="Normal"/>
    <w:next w:val="Normal"/>
    <w:rsid w:val="00A34FE4"/>
    <w:pPr>
      <w:keepNext/>
      <w:outlineLvl w:val="3"/>
    </w:pPr>
    <w:rPr>
      <w:b/>
      <w:sz w:val="28"/>
    </w:rPr>
  </w:style>
  <w:style w:type="paragraph" w:customStyle="1" w:styleId="H4">
    <w:name w:val="H4"/>
    <w:basedOn w:val="Normal"/>
    <w:next w:val="Normal"/>
    <w:rsid w:val="00A34FE4"/>
    <w:pPr>
      <w:keepNext/>
      <w:outlineLvl w:val="4"/>
    </w:pPr>
    <w:rPr>
      <w:b/>
    </w:rPr>
  </w:style>
  <w:style w:type="paragraph" w:customStyle="1" w:styleId="H5">
    <w:name w:val="H5"/>
    <w:basedOn w:val="Normal"/>
    <w:next w:val="Normal"/>
    <w:rsid w:val="00A34FE4"/>
    <w:pPr>
      <w:keepNext/>
      <w:outlineLvl w:val="5"/>
    </w:pPr>
    <w:rPr>
      <w:b/>
      <w:sz w:val="20"/>
    </w:rPr>
  </w:style>
  <w:style w:type="paragraph" w:customStyle="1" w:styleId="H6">
    <w:name w:val="H6"/>
    <w:basedOn w:val="Normal"/>
    <w:next w:val="Normal"/>
    <w:rsid w:val="00A34FE4"/>
    <w:pPr>
      <w:keepNext/>
      <w:outlineLvl w:val="6"/>
    </w:pPr>
    <w:rPr>
      <w:b/>
      <w:sz w:val="16"/>
    </w:rPr>
  </w:style>
  <w:style w:type="paragraph" w:customStyle="1" w:styleId="Address">
    <w:name w:val="Address"/>
    <w:basedOn w:val="Normal"/>
    <w:next w:val="Normal"/>
    <w:rsid w:val="00A34FE4"/>
    <w:pPr>
      <w:spacing w:before="0" w:after="0"/>
    </w:pPr>
    <w:rPr>
      <w:i/>
    </w:rPr>
  </w:style>
  <w:style w:type="paragraph" w:customStyle="1" w:styleId="Blockquote">
    <w:name w:val="Blockquote"/>
    <w:basedOn w:val="Normal"/>
    <w:rsid w:val="00A34FE4"/>
    <w:pPr>
      <w:ind w:left="360" w:right="360"/>
    </w:pPr>
  </w:style>
  <w:style w:type="character" w:customStyle="1" w:styleId="CITE">
    <w:name w:val="CITE"/>
    <w:rsid w:val="00A34FE4"/>
    <w:rPr>
      <w:i/>
    </w:rPr>
  </w:style>
  <w:style w:type="character" w:customStyle="1" w:styleId="CODE">
    <w:name w:val="CODE"/>
    <w:rsid w:val="00A34FE4"/>
    <w:rPr>
      <w:rFonts w:ascii="Courier New" w:hAnsi="Courier New"/>
      <w:sz w:val="20"/>
    </w:rPr>
  </w:style>
  <w:style w:type="character" w:styleId="Emphasis">
    <w:name w:val="Emphasis"/>
    <w:qFormat/>
    <w:rsid w:val="00A34FE4"/>
    <w:rPr>
      <w:i/>
    </w:rPr>
  </w:style>
  <w:style w:type="character" w:styleId="Hyperlink">
    <w:name w:val="Hyperlink"/>
    <w:rsid w:val="00A34FE4"/>
    <w:rPr>
      <w:color w:val="0000FF"/>
      <w:u w:val="single"/>
    </w:rPr>
  </w:style>
  <w:style w:type="character" w:styleId="FollowedHyperlink">
    <w:name w:val="FollowedHyperlink"/>
    <w:rsid w:val="00A34FE4"/>
    <w:rPr>
      <w:color w:val="800080"/>
      <w:u w:val="single"/>
    </w:rPr>
  </w:style>
  <w:style w:type="character" w:customStyle="1" w:styleId="Keyboard">
    <w:name w:val="Keyboard"/>
    <w:rsid w:val="00A34FE4"/>
    <w:rPr>
      <w:rFonts w:ascii="Courier New" w:hAnsi="Courier New"/>
      <w:b/>
      <w:sz w:val="20"/>
    </w:rPr>
  </w:style>
  <w:style w:type="paragraph" w:customStyle="1" w:styleId="Preformatted">
    <w:name w:val="Preformatted"/>
    <w:basedOn w:val="Normal"/>
    <w:rsid w:val="00A34FE4"/>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A34FE4"/>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rsid w:val="00A34FE4"/>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sid w:val="00A34FE4"/>
    <w:rPr>
      <w:rFonts w:ascii="Courier New" w:hAnsi="Courier New"/>
    </w:rPr>
  </w:style>
  <w:style w:type="character" w:styleId="Strong">
    <w:name w:val="Strong"/>
    <w:qFormat/>
    <w:rsid w:val="00A34FE4"/>
    <w:rPr>
      <w:b/>
    </w:rPr>
  </w:style>
  <w:style w:type="character" w:customStyle="1" w:styleId="Typewriter">
    <w:name w:val="Typewriter"/>
    <w:rsid w:val="00A34FE4"/>
    <w:rPr>
      <w:rFonts w:ascii="Courier New" w:hAnsi="Courier New"/>
      <w:sz w:val="20"/>
    </w:rPr>
  </w:style>
  <w:style w:type="character" w:customStyle="1" w:styleId="Variable">
    <w:name w:val="Variable"/>
    <w:rsid w:val="00A34FE4"/>
    <w:rPr>
      <w:i/>
    </w:rPr>
  </w:style>
  <w:style w:type="character" w:customStyle="1" w:styleId="HTMLMarkup">
    <w:name w:val="HTML Markup"/>
    <w:rsid w:val="00A34FE4"/>
    <w:rPr>
      <w:vanish/>
      <w:color w:val="FF0000"/>
    </w:rPr>
  </w:style>
  <w:style w:type="character" w:customStyle="1" w:styleId="Comment">
    <w:name w:val="Comment"/>
    <w:rsid w:val="00A34FE4"/>
    <w:rPr>
      <w:vanish/>
    </w:rPr>
  </w:style>
  <w:style w:type="paragraph" w:styleId="Header">
    <w:name w:val="header"/>
    <w:basedOn w:val="Normal"/>
    <w:rsid w:val="00A34FE4"/>
    <w:pPr>
      <w:tabs>
        <w:tab w:val="center" w:pos="4320"/>
        <w:tab w:val="right" w:pos="8640"/>
      </w:tabs>
    </w:pPr>
  </w:style>
  <w:style w:type="paragraph" w:styleId="Footer">
    <w:name w:val="footer"/>
    <w:basedOn w:val="Normal"/>
    <w:rsid w:val="00A34FE4"/>
    <w:pPr>
      <w:tabs>
        <w:tab w:val="center" w:pos="4320"/>
        <w:tab w:val="right" w:pos="8640"/>
      </w:tabs>
    </w:pPr>
  </w:style>
  <w:style w:type="paragraph" w:styleId="BodyText2">
    <w:name w:val="Body Text 2"/>
    <w:basedOn w:val="Normal"/>
    <w:rsid w:val="00822AF7"/>
    <w:pPr>
      <w:widowControl/>
      <w:tabs>
        <w:tab w:val="num" w:pos="567"/>
      </w:tabs>
      <w:spacing w:before="0" w:after="0"/>
      <w:jc w:val="both"/>
    </w:pPr>
    <w:rPr>
      <w:snapToGrid/>
      <w:lang w:val="sv-SE" w:eastAsia="en-GB"/>
    </w:rPr>
  </w:style>
  <w:style w:type="paragraph" w:styleId="BalloonText">
    <w:name w:val="Balloon Text"/>
    <w:basedOn w:val="Normal"/>
    <w:semiHidden/>
    <w:rsid w:val="000D712D"/>
    <w:rPr>
      <w:rFonts w:ascii="Tahoma" w:hAnsi="Tahoma" w:cs="Tahoma"/>
      <w:sz w:val="16"/>
      <w:szCs w:val="16"/>
    </w:rPr>
  </w:style>
  <w:style w:type="paragraph" w:customStyle="1" w:styleId="PRAGHeading2">
    <w:name w:val="PRAG Heading 2"/>
    <w:basedOn w:val="Normal"/>
    <w:rsid w:val="00E31D1E"/>
    <w:pPr>
      <w:numPr>
        <w:numId w:val="9"/>
      </w:numPr>
    </w:pPr>
    <w:rPr>
      <w:lang w:val="fr-FR"/>
    </w:rPr>
  </w:style>
  <w:style w:type="character" w:styleId="CommentReference">
    <w:name w:val="annotation reference"/>
    <w:rsid w:val="00E00F3E"/>
    <w:rPr>
      <w:sz w:val="16"/>
      <w:szCs w:val="16"/>
    </w:rPr>
  </w:style>
  <w:style w:type="paragraph" w:styleId="CommentText">
    <w:name w:val="annotation text"/>
    <w:basedOn w:val="Normal"/>
    <w:link w:val="CommentTextChar"/>
    <w:rsid w:val="00E00F3E"/>
    <w:rPr>
      <w:sz w:val="20"/>
    </w:rPr>
  </w:style>
  <w:style w:type="character" w:customStyle="1" w:styleId="CommentTextChar">
    <w:name w:val="Comment Text Char"/>
    <w:link w:val="CommentText"/>
    <w:rsid w:val="00E00F3E"/>
    <w:rPr>
      <w:snapToGrid w:val="0"/>
      <w:lang w:val="en-US" w:eastAsia="en-US"/>
    </w:rPr>
  </w:style>
  <w:style w:type="paragraph" w:styleId="CommentSubject">
    <w:name w:val="annotation subject"/>
    <w:basedOn w:val="CommentText"/>
    <w:next w:val="CommentText"/>
    <w:link w:val="CommentSubjectChar"/>
    <w:rsid w:val="00E00F3E"/>
    <w:rPr>
      <w:b/>
      <w:bCs/>
    </w:rPr>
  </w:style>
  <w:style w:type="character" w:customStyle="1" w:styleId="CommentSubjectChar">
    <w:name w:val="Comment Subject Char"/>
    <w:link w:val="CommentSubject"/>
    <w:rsid w:val="00E00F3E"/>
    <w:rPr>
      <w:b/>
      <w:bCs/>
      <w:snapToGrid w:val="0"/>
      <w:lang w:val="en-US" w:eastAsia="en-US"/>
    </w:rPr>
  </w:style>
  <w:style w:type="paragraph" w:styleId="BodyText">
    <w:name w:val="Body Text"/>
    <w:basedOn w:val="Normal"/>
    <w:link w:val="BodyTextChar"/>
    <w:rsid w:val="001A2B6F"/>
    <w:pPr>
      <w:spacing w:after="120"/>
    </w:pPr>
  </w:style>
  <w:style w:type="character" w:customStyle="1" w:styleId="BodyTextChar">
    <w:name w:val="Body Text Char"/>
    <w:basedOn w:val="DefaultParagraphFont"/>
    <w:link w:val="BodyText"/>
    <w:rsid w:val="001A2B6F"/>
    <w:rPr>
      <w:snapToGrid w:val="0"/>
      <w:sz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C9 Award</vt:lpstr>
    </vt:vector>
  </TitlesOfParts>
  <Company>European Commission</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C9 Award</dc:title>
  <dc:creator>chattob</dc:creator>
  <cp:lastModifiedBy>Dona</cp:lastModifiedBy>
  <cp:revision>7</cp:revision>
  <cp:lastPrinted>2021-04-22T09:14:00Z</cp:lastPrinted>
  <dcterms:created xsi:type="dcterms:W3CDTF">2021-04-22T07:13:00Z</dcterms:created>
  <dcterms:modified xsi:type="dcterms:W3CDTF">2021-04-23T11:02:00Z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_AdHocReviewCycleID">
    <vt:i4>-120907996</vt:i4>
  </property>
  <property fmtid="{D5CDD505-2E9C-101B-9397-08002B2CF9AE}" pid="4" name="_EmailSubject">
    <vt:lpwstr>Annexes travaux</vt:lpwstr>
  </property>
  <property fmtid="{D5CDD505-2E9C-101B-9397-08002B2CF9AE}" pid="5" name="_AuthorEmail">
    <vt:lpwstr>Ana-Elena.PALLARES@cec.eu.int</vt:lpwstr>
  </property>
  <property fmtid="{D5CDD505-2E9C-101B-9397-08002B2CF9AE}" pid="6" name="_AuthorEmailDisplayName">
    <vt:lpwstr>PALLARES Ana Elena (AIDCO)</vt:lpwstr>
  </property>
  <property fmtid="{D5CDD505-2E9C-101B-9397-08002B2CF9AE}" pid="7" name="_ReviewingToolsShownOnce">
    <vt:lpwstr/>
  </property>
</Properties>
</file>